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ACA65" w14:textId="5A713184" w:rsidR="00CB58C4" w:rsidRDefault="00CB58C4" w:rsidP="0027502D">
      <w:pPr>
        <w:pStyle w:val="Heading1"/>
        <w:spacing w:before="0"/>
      </w:pPr>
      <w:r>
        <w:t>Appendix E Patient Information Sheet</w:t>
      </w:r>
      <w:r w:rsidR="002B2D0E">
        <w:t xml:space="preserve"> (</w:t>
      </w:r>
      <w:r w:rsidR="002623A9">
        <w:t>English and Malay Version</w:t>
      </w:r>
      <w:r w:rsidR="00F70718">
        <w:t>s</w:t>
      </w:r>
      <w:r w:rsidR="002623A9">
        <w:t>)</w:t>
      </w:r>
    </w:p>
    <w:p w14:paraId="2FFCE160" w14:textId="66D0F5B5" w:rsidR="0027502D" w:rsidRPr="0027502D" w:rsidRDefault="0027502D" w:rsidP="0027502D">
      <w:r>
        <w:rPr>
          <w:noProof/>
        </w:rPr>
        <w:drawing>
          <wp:inline distT="0" distB="0" distL="0" distR="0" wp14:anchorId="796EFC77" wp14:editId="31D847A9">
            <wp:extent cx="5341979" cy="7797800"/>
            <wp:effectExtent l="0" t="0" r="0" b="0"/>
            <wp:docPr id="10462" name="Picture 1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77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9BCE2" w14:textId="2ECF6E8D" w:rsidR="00CB58C4" w:rsidRPr="00CB58C4" w:rsidRDefault="00CB58C4" w:rsidP="00CB58C4"/>
    <w:p w14:paraId="575497FA" w14:textId="2E81627B" w:rsidR="00CB58C4" w:rsidRDefault="00611C33" w:rsidP="00CB58C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8F9464B" wp14:editId="3DD0E660">
            <wp:extent cx="5156200" cy="7874000"/>
            <wp:effectExtent l="0" t="0" r="0" b="0"/>
            <wp:docPr id="10463" name="Picture 1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BA3C" w14:textId="77777777" w:rsidR="00611C33" w:rsidRDefault="00611C33" w:rsidP="00CB58C4">
      <w:pPr>
        <w:widowControl w:val="0"/>
        <w:autoSpaceDE w:val="0"/>
        <w:autoSpaceDN w:val="0"/>
        <w:adjustRightInd w:val="0"/>
        <w:jc w:val="center"/>
      </w:pPr>
    </w:p>
    <w:p w14:paraId="594F3C9A" w14:textId="15B76301" w:rsidR="00611C33" w:rsidRDefault="00611C33" w:rsidP="00CB58C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3BF08502" wp14:editId="34C8FA40">
            <wp:extent cx="5486400" cy="7831455"/>
            <wp:effectExtent l="0" t="0" r="0" b="0"/>
            <wp:docPr id="10464" name="Picture 1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8B4B" w14:textId="19EA1AF6" w:rsidR="00611C33" w:rsidRDefault="00611C33" w:rsidP="00CB58C4">
      <w:pPr>
        <w:widowControl w:val="0"/>
        <w:autoSpaceDE w:val="0"/>
        <w:autoSpaceDN w:val="0"/>
        <w:adjustRightInd w:val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A737592" wp14:editId="7109FCFD">
            <wp:extent cx="5427134" cy="8237855"/>
            <wp:effectExtent l="0" t="0" r="0" b="0"/>
            <wp:docPr id="10465" name="Picture 1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34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53501" w14:textId="2B838A19" w:rsidR="00611C33" w:rsidRDefault="00611C33" w:rsidP="00CB58C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F102C1B" wp14:editId="1BC23085">
            <wp:extent cx="5536777" cy="7906723"/>
            <wp:effectExtent l="0" t="0" r="0" b="0"/>
            <wp:docPr id="10466" name="Picture 1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3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1099" w14:textId="5A8CB800" w:rsidR="00611C33" w:rsidRDefault="00611C33" w:rsidP="00CB58C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1EA0C87" wp14:editId="2848166D">
            <wp:extent cx="5561919" cy="7086600"/>
            <wp:effectExtent l="0" t="0" r="0" b="0"/>
            <wp:docPr id="10467" name="Picture 1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94" cy="70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12FC" w14:textId="77777777" w:rsidR="00611C33" w:rsidRDefault="00611C33" w:rsidP="00CB58C4">
      <w:pPr>
        <w:widowControl w:val="0"/>
        <w:autoSpaceDE w:val="0"/>
        <w:autoSpaceDN w:val="0"/>
        <w:adjustRightInd w:val="0"/>
        <w:jc w:val="center"/>
      </w:pPr>
    </w:p>
    <w:p w14:paraId="08924104" w14:textId="77777777" w:rsidR="00611C33" w:rsidRDefault="00611C33" w:rsidP="00CB58C4">
      <w:pPr>
        <w:widowControl w:val="0"/>
        <w:autoSpaceDE w:val="0"/>
        <w:autoSpaceDN w:val="0"/>
        <w:adjustRightInd w:val="0"/>
        <w:jc w:val="center"/>
      </w:pPr>
    </w:p>
    <w:p w14:paraId="6DD4E67B" w14:textId="77777777" w:rsidR="00611C33" w:rsidRDefault="00611C33" w:rsidP="00CB58C4">
      <w:pPr>
        <w:widowControl w:val="0"/>
        <w:autoSpaceDE w:val="0"/>
        <w:autoSpaceDN w:val="0"/>
        <w:adjustRightInd w:val="0"/>
        <w:jc w:val="center"/>
      </w:pPr>
    </w:p>
    <w:p w14:paraId="1B9AE716" w14:textId="77777777" w:rsidR="00611C33" w:rsidRDefault="00611C33" w:rsidP="00CB58C4">
      <w:pPr>
        <w:widowControl w:val="0"/>
        <w:autoSpaceDE w:val="0"/>
        <w:autoSpaceDN w:val="0"/>
        <w:adjustRightInd w:val="0"/>
        <w:jc w:val="center"/>
      </w:pPr>
    </w:p>
    <w:p w14:paraId="209FE7C6" w14:textId="77777777" w:rsidR="00611C33" w:rsidRDefault="00611C33" w:rsidP="00CB58C4">
      <w:pPr>
        <w:widowControl w:val="0"/>
        <w:autoSpaceDE w:val="0"/>
        <w:autoSpaceDN w:val="0"/>
        <w:adjustRightInd w:val="0"/>
        <w:jc w:val="center"/>
      </w:pPr>
    </w:p>
    <w:p w14:paraId="6AB33031" w14:textId="25D0AF55" w:rsidR="002A4DD1" w:rsidRPr="002A4DD1" w:rsidRDefault="00C66B5E" w:rsidP="0058346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3048B04E" wp14:editId="1A136F76">
            <wp:extent cx="5435600" cy="8051475"/>
            <wp:effectExtent l="0" t="0" r="0" b="0"/>
            <wp:docPr id="10468" name="Picture 1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19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DD1" w:rsidRPr="002A4DD1" w:rsidSect="006943C5">
      <w:headerReference w:type="even" r:id="rId15"/>
      <w:headerReference w:type="default" r:id="rId16"/>
      <w:pgSz w:w="12240" w:h="15840"/>
      <w:pgMar w:top="1701" w:right="1418" w:bottom="1418" w:left="215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153C1" w14:textId="77777777" w:rsidR="002A7469" w:rsidRDefault="002A7469" w:rsidP="002A4DD1">
      <w:r>
        <w:separator/>
      </w:r>
    </w:p>
  </w:endnote>
  <w:endnote w:type="continuationSeparator" w:id="0">
    <w:p w14:paraId="65E0CF21" w14:textId="77777777" w:rsidR="002A7469" w:rsidRDefault="002A7469" w:rsidP="002A4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1F7B9" w14:textId="77777777" w:rsidR="002A7469" w:rsidRDefault="002A7469" w:rsidP="002A4DD1">
      <w:r>
        <w:separator/>
      </w:r>
    </w:p>
  </w:footnote>
  <w:footnote w:type="continuationSeparator" w:id="0">
    <w:p w14:paraId="01FB125F" w14:textId="77777777" w:rsidR="002A7469" w:rsidRDefault="002A7469" w:rsidP="002A4D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34AAB" w14:textId="77777777" w:rsidR="002A7469" w:rsidRDefault="002A7469" w:rsidP="0060481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61FC27" w14:textId="77777777" w:rsidR="002A7469" w:rsidRDefault="002A7469" w:rsidP="002A4DD1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5F3E8" w14:textId="77777777" w:rsidR="002A7469" w:rsidRDefault="002A7469" w:rsidP="0060481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83464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B19DF8" w14:textId="77777777" w:rsidR="002A7469" w:rsidRDefault="002A7469" w:rsidP="002A4DD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6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8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0B"/>
    <w:multiLevelType w:val="hybridMultilevel"/>
    <w:tmpl w:val="0000000B"/>
    <w:lvl w:ilvl="0" w:tplc="000003E9">
      <w:start w:val="10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0D"/>
    <w:multiLevelType w:val="hybridMultilevel"/>
    <w:tmpl w:val="0000000D"/>
    <w:lvl w:ilvl="0" w:tplc="000004B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00F"/>
    <w:multiLevelType w:val="hybridMultilevel"/>
    <w:tmpl w:val="0000000F"/>
    <w:lvl w:ilvl="0" w:tplc="0000057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010"/>
    <w:multiLevelType w:val="hybridMultilevel"/>
    <w:tmpl w:val="00000010"/>
    <w:lvl w:ilvl="0" w:tplc="000005D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011"/>
    <w:multiLevelType w:val="hybridMultilevel"/>
    <w:tmpl w:val="00000011"/>
    <w:lvl w:ilvl="0" w:tplc="00000641">
      <w:start w:val="2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0012"/>
    <w:multiLevelType w:val="hybridMultilevel"/>
    <w:tmpl w:val="00000012"/>
    <w:lvl w:ilvl="0" w:tplc="000006A5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0013"/>
    <w:multiLevelType w:val="hybridMultilevel"/>
    <w:tmpl w:val="00000013"/>
    <w:lvl w:ilvl="0" w:tplc="00000709">
      <w:start w:val="5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0014"/>
    <w:multiLevelType w:val="hybridMultilevel"/>
    <w:tmpl w:val="00000014"/>
    <w:lvl w:ilvl="0" w:tplc="0000076D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0015"/>
    <w:multiLevelType w:val="hybridMultilevel"/>
    <w:tmpl w:val="00000015"/>
    <w:lvl w:ilvl="0" w:tplc="000007D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0016"/>
    <w:multiLevelType w:val="hybridMultilevel"/>
    <w:tmpl w:val="00000016"/>
    <w:lvl w:ilvl="0" w:tplc="0000083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0019"/>
    <w:multiLevelType w:val="hybridMultilevel"/>
    <w:tmpl w:val="00000019"/>
    <w:lvl w:ilvl="0" w:tplc="0000096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001A"/>
    <w:multiLevelType w:val="hybridMultilevel"/>
    <w:tmpl w:val="0000001A"/>
    <w:lvl w:ilvl="0" w:tplc="000009C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001C"/>
    <w:multiLevelType w:val="hybridMultilevel"/>
    <w:tmpl w:val="0000001C"/>
    <w:lvl w:ilvl="0" w:tplc="00000A8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001D"/>
    <w:multiLevelType w:val="hybridMultilevel"/>
    <w:tmpl w:val="0000001D"/>
    <w:lvl w:ilvl="0" w:tplc="00000AF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001E"/>
    <w:multiLevelType w:val="hybridMultilevel"/>
    <w:tmpl w:val="0000001E"/>
    <w:lvl w:ilvl="0" w:tplc="00000B5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001F"/>
    <w:multiLevelType w:val="hybridMultilevel"/>
    <w:tmpl w:val="0000001F"/>
    <w:lvl w:ilvl="0" w:tplc="00000BB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0020"/>
    <w:multiLevelType w:val="hybridMultilevel"/>
    <w:tmpl w:val="00000020"/>
    <w:lvl w:ilvl="0" w:tplc="00000C1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0021"/>
    <w:multiLevelType w:val="hybridMultilevel"/>
    <w:tmpl w:val="00000021"/>
    <w:lvl w:ilvl="0" w:tplc="00000C8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0022"/>
    <w:multiLevelType w:val="hybridMultilevel"/>
    <w:tmpl w:val="00000022"/>
    <w:lvl w:ilvl="0" w:tplc="00000CE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46806F5A"/>
    <w:multiLevelType w:val="hybridMultilevel"/>
    <w:tmpl w:val="71321CA2"/>
    <w:lvl w:ilvl="0" w:tplc="6C3491B4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E50"/>
    <w:rsid w:val="00004E4A"/>
    <w:rsid w:val="000347C1"/>
    <w:rsid w:val="00052391"/>
    <w:rsid w:val="000B1A90"/>
    <w:rsid w:val="000E4402"/>
    <w:rsid w:val="000F40B7"/>
    <w:rsid w:val="001A182C"/>
    <w:rsid w:val="001C6DA5"/>
    <w:rsid w:val="001F24E2"/>
    <w:rsid w:val="001F4DDC"/>
    <w:rsid w:val="001F6DBB"/>
    <w:rsid w:val="002623A9"/>
    <w:rsid w:val="0027502D"/>
    <w:rsid w:val="002830CF"/>
    <w:rsid w:val="00293B77"/>
    <w:rsid w:val="002A4DD1"/>
    <w:rsid w:val="002A7469"/>
    <w:rsid w:val="002B2D0E"/>
    <w:rsid w:val="003623FE"/>
    <w:rsid w:val="003D0C59"/>
    <w:rsid w:val="003D2126"/>
    <w:rsid w:val="004362D4"/>
    <w:rsid w:val="00545D68"/>
    <w:rsid w:val="00583464"/>
    <w:rsid w:val="00604815"/>
    <w:rsid w:val="00611C33"/>
    <w:rsid w:val="00620987"/>
    <w:rsid w:val="00655CAE"/>
    <w:rsid w:val="006943C5"/>
    <w:rsid w:val="00846A1F"/>
    <w:rsid w:val="008C6E73"/>
    <w:rsid w:val="008D612C"/>
    <w:rsid w:val="00921676"/>
    <w:rsid w:val="0094272E"/>
    <w:rsid w:val="009D0366"/>
    <w:rsid w:val="00A0411E"/>
    <w:rsid w:val="00A51ADF"/>
    <w:rsid w:val="00A86C38"/>
    <w:rsid w:val="00AF606F"/>
    <w:rsid w:val="00B9522A"/>
    <w:rsid w:val="00BC44FA"/>
    <w:rsid w:val="00C16E50"/>
    <w:rsid w:val="00C24291"/>
    <w:rsid w:val="00C66B5E"/>
    <w:rsid w:val="00CB58C4"/>
    <w:rsid w:val="00CC1FB6"/>
    <w:rsid w:val="00CD7F37"/>
    <w:rsid w:val="00D1004B"/>
    <w:rsid w:val="00F14B86"/>
    <w:rsid w:val="00F337B6"/>
    <w:rsid w:val="00F7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B827B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B86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E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5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14B86"/>
    <w:rPr>
      <w:rFonts w:ascii="Times New Roman" w:eastAsiaTheme="majorEastAsia" w:hAnsi="Times New Roman" w:cstheme="majorBidi"/>
      <w:b/>
      <w:bCs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0F40B7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545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A4D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DD1"/>
  </w:style>
  <w:style w:type="character" w:styleId="PageNumber">
    <w:name w:val="page number"/>
    <w:basedOn w:val="DefaultParagraphFont"/>
    <w:uiPriority w:val="99"/>
    <w:semiHidden/>
    <w:unhideWhenUsed/>
    <w:rsid w:val="002A4DD1"/>
  </w:style>
  <w:style w:type="paragraph" w:styleId="Header">
    <w:name w:val="header"/>
    <w:basedOn w:val="Normal"/>
    <w:link w:val="HeaderChar"/>
    <w:uiPriority w:val="99"/>
    <w:unhideWhenUsed/>
    <w:rsid w:val="002A4D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DD1"/>
  </w:style>
  <w:style w:type="paragraph" w:styleId="DocumentMap">
    <w:name w:val="Document Map"/>
    <w:basedOn w:val="Normal"/>
    <w:link w:val="DocumentMapChar"/>
    <w:uiPriority w:val="99"/>
    <w:semiHidden/>
    <w:unhideWhenUsed/>
    <w:rsid w:val="002A4DD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4DD1"/>
    <w:rPr>
      <w:rFonts w:ascii="Lucida Grande" w:hAnsi="Lucida Grande" w:cs="Lucida Gran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B86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E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5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14B86"/>
    <w:rPr>
      <w:rFonts w:ascii="Times New Roman" w:eastAsiaTheme="majorEastAsia" w:hAnsi="Times New Roman" w:cstheme="majorBidi"/>
      <w:b/>
      <w:bCs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0F40B7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545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A4D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DD1"/>
  </w:style>
  <w:style w:type="character" w:styleId="PageNumber">
    <w:name w:val="page number"/>
    <w:basedOn w:val="DefaultParagraphFont"/>
    <w:uiPriority w:val="99"/>
    <w:semiHidden/>
    <w:unhideWhenUsed/>
    <w:rsid w:val="002A4DD1"/>
  </w:style>
  <w:style w:type="paragraph" w:styleId="Header">
    <w:name w:val="header"/>
    <w:basedOn w:val="Normal"/>
    <w:link w:val="HeaderChar"/>
    <w:uiPriority w:val="99"/>
    <w:unhideWhenUsed/>
    <w:rsid w:val="002A4D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DD1"/>
  </w:style>
  <w:style w:type="paragraph" w:styleId="DocumentMap">
    <w:name w:val="Document Map"/>
    <w:basedOn w:val="Normal"/>
    <w:link w:val="DocumentMapChar"/>
    <w:uiPriority w:val="99"/>
    <w:semiHidden/>
    <w:unhideWhenUsed/>
    <w:rsid w:val="002A4DD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4DD1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12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Aznida Firzah</dc:creator>
  <cp:keywords/>
  <dc:description/>
  <cp:lastModifiedBy>Macintosh</cp:lastModifiedBy>
  <cp:revision>3</cp:revision>
  <dcterms:created xsi:type="dcterms:W3CDTF">2016-08-12T06:40:00Z</dcterms:created>
  <dcterms:modified xsi:type="dcterms:W3CDTF">2016-08-12T06:43:00Z</dcterms:modified>
</cp:coreProperties>
</file>